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76CB" w:rsidRDefault="00132FFD">
      <w:pPr>
        <w:spacing w:before="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8.2pt;height:841.2pt">
            <v:imagedata r:id="rId5" o:title=""/>
          </v:shape>
        </w:pict>
      </w:r>
    </w:p>
    <w:p w:rsidR="00132FFD" w:rsidRDefault="00132FFD" w:rsidP="00132FFD">
      <w:pPr>
        <w:spacing w:before="1"/>
      </w:pPr>
      <w:r>
        <w:rPr>
          <w:noProof/>
        </w:rPr>
        <w:lastRenderedPageBreak/>
        <w:drawing>
          <wp:inline distT="0" distB="0" distL="0" distR="0">
            <wp:extent cx="7780020" cy="10683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2FFD">
      <w:type w:val="continuous"/>
      <w:pgSz w:w="11980" w:h="16820"/>
      <w:pgMar w:top="-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C0F44"/>
    <w:multiLevelType w:val="multilevel"/>
    <w:tmpl w:val="B164D9D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6CB"/>
    <w:rsid w:val="00132FFD"/>
    <w:rsid w:val="0079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FC3DF2"/>
  <w15:docId w15:val="{1832C1F9-3CA3-4656-97CA-9DBBE3DD0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Canh Tran</cp:lastModifiedBy>
  <cp:revision>2</cp:revision>
  <dcterms:created xsi:type="dcterms:W3CDTF">2018-09-29T12:59:00Z</dcterms:created>
  <dcterms:modified xsi:type="dcterms:W3CDTF">2018-09-29T13:01:00Z</dcterms:modified>
</cp:coreProperties>
</file>